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733  Le Petit Crezan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LEMOINE Mickaël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PETIT CREZAN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2480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TOUTES EAUX</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