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980-18298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02/04/2021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Rue du Puits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La Petite Brosse</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DONZY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ZM 114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ZANNIER Marc et Barbara</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34 bis     Rue de Picpuce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75012 Paris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3</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1070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fosse supposée recevant les eaux vannes des toilettes du bas, non identifiée lors du contrôle</w:t>
            </w:r>
          </w:p>
        </w:tc>
      </w:tr>
    </w:tbl>
    <w:p w14:paraId="215A6B7A" w14:textId="77777777" w:rsidR="00B8718F" w:rsidRDefault="009F11CC">
      <w:pPr>
        <w:rPr>
          <w:rFonts w:cs="Arial"/>
          <w:sz w:val="18"/>
          <w:szCs w:val="18"/>
        </w:rPr>
      </w:pPr>
      <w:r>
        <w:rPr>
          <w:rFonts w:cs="Arial"/>
          <w:sz w:val="18"/>
          <w:szCs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200</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Oui</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Oui</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DEBUT DE CORROSION</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Non</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Non</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Oui</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Non</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Oui</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ce préfiltre reçoit les eaux vannes des toilettes de l'étage</w:t>
            </w:r>
          </w:p>
        </w:tc>
      </w:tr>
    </w:tbl>
    <w:p w14:paraId="0315C345"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ce puisard reçoit les eaux ménagères de la cuisine et de la salle de bain de l'étage et les eaux vannes des toilettes de l'étage</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