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193  rue du commandeur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AR 379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APCHAIN Marie-Jeanne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ROUTE DE DURFORT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30610 SAUVES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13197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des fosses septique et les eaux ménagères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