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1 036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12/11/2020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  Rue du Tilleul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58 220 DONZY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AB 194</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DUBREZ Christophe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      Rue du Tilleul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58 220 DONZY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732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salle de bain</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l'étage et les eaux vannes des toilettes de l'étage</w:t>
            </w:r>
          </w:p>
        </w:tc>
      </w:tr>
    </w:tbl>
    <w:p>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2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100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l'ensemble des eaux usées de l'habitation</w:t>
            </w:r>
          </w:p>
        </w:tc>
      </w:tr>
    </w:tbl>
    <w:p w14:paraId="7DABAC48" w14:textId="77777777" w:rsidR="00B8718F" w:rsidRDefault="009F11CC">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l'ensemble des eux usées de l'habitation</w:t>
            </w:r>
          </w:p>
        </w:tc>
      </w:tr>
    </w:tbl>
    <w:p>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 tranchées drainantes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