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1035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01/10/2019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7  Rue du Tilleul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DONZY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AB 193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CLAUDIN Raymond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7      Rue du Tilleul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DONZY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6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461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déformation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Modifier la ventilation secondaire de la fosse</w:t>
              <w:br/>
              <w:t>Ajouter un extracteur statique</w:t>
              <w:br/>
              <w:t>Pour rappel, le diagnostic réalisé permet la vérification de l'existence et l'état des ouvrages, en aucun cas nous ne pouvons vérifier le fonctionnement réel du système de traitement.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