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729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#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rue des moutiots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COULOUTRE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FOUCRAS Jocelyn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rue des moutiots </w:t>
            </w:r>
            <w:r>
              <w:rPr>
                <w:sz w:val="18"/>
                <w:szCs w:val="18"/>
              </w:rPr>
              <w:t>Pilles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COULOUTRE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460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mÃ©nagÃ¨res brutes et eaux vannes prÃ©traitÃ©es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