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700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CHEMIN DES BOULEAUX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COULOUTRE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40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Consorts PEREIRA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Mr PEREIRA Dominique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22      Chez Grenon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17260 Gémozac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1985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de sortie de la fosse septique</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Lors du contrôle, l'alimentation en eau potable étant coupée, nous n'avons pas pu vérifier les écoulements d'eaux usées.</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