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940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Chemin des petites vallées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BROSSE AUX BRUNS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YB 353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VAUDREL Patrick et Dominique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Rue de Belgique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92700 COLOMBES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Modifier la ventilation secondaire de la fosse</w:t>
              <w:br/>
              <w:t>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