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612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10/01/2023</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36  Route de Donzy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La Birette</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ZA 127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JOUAN - MAYLAN David et Cécile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36      Route de Donzy </w:t>
            </w:r>
            <w:r>
              <w:rPr>
                <w:sz w:val="18"/>
                <w:szCs w:val="18"/>
              </w:rPr>
              <w:t>La Birette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COLMERY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0</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0</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0</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736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Non</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