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535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21/06/2022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  route de chateauneuf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Dreigny</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58350 COLMERY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F 57</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CHERPIN David</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Route de Loyettes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01150 Lagnieu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4920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 xml:space="preserve">Pente du terrain recouvrant le traitement : </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1.5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Non</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Rendre accessible les regards des ouvrages</w:t>
              <w:br/>
              <w:t>Créer une ventilation secondaire pour la fosse</w:t>
              <w:br/>
              <w:t>L'habitation n'étant plus occupée depuis plusieurs mois, l'installation d'assainissement ne reçoit plus d'écoulements d'eaux usées depuis longtemps.</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