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1153-14417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Chemin des petites vallées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Brosse aux Bruns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YB 372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LEBRUN Regina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SCP Jacob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Rue du Maréchal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4488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 et de la salle de bain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des toilettes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Ajouter un extracteur statique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