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604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>2 016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du bois de la cour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cour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58 350 COLMERY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45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HAVET Andre Hubert Louis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0077 AV  LOUIS COUDANT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58 340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6 768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Modéré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conformité, factures, photos ...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</w:t>
            </w:r>
            <w:r>
              <w:rPr>
                <w:rFonts w:asciiTheme="minorHAnsi" w:hAnsiTheme="minorHAnsi" w:cstheme="minorHAnsi"/>
              </w:rPr>
              <w:t xml:space="preserve">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collecte l'ensemble des eaux usées de l'habitation</w:t>
            </w: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  <w:r>
              <w:rPr>
                <w:sz w:val="18"/>
              </w:rPr>
              <w:t/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