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468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 la Croix Nono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Foins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ZV 191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PATU COLOSIO Robert et Dominique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Avenue de Beaulieu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93160 Noisy-le-Grand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absence de couvercle sur le regard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Remplacer les couvercles des regards corrodés ou abîmés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