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590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Chemin des grands buissons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LA BOISSONNERIE</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ZB 62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CARLIER Jean Louis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Agence immobilière BASTILLE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      Rue de la Roquette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75011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2253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Non</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Non</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Mettre en place un prétraitement pour les eaux ménagères</w:t>
              <w:br/>
              <w:t>Créer un système de traitement pour l'ensemble des eaux usées</w:t>
              <w:br/>
              <w:t>Modifier la ventilation secondaire de la fosse</w:t>
              <w:br/>
              <w:t>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