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rue du fraisier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moutots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1202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GALLAIS Jean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Mr et Mme HENNEQUIN</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Route de la forêt du foulin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COLMERY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1209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