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395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13/04/2022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ROUTE DU PUITS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ZX 31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THUONG -SENG PESCHARD ALBERT et LILIANE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26     C RUE DE LA SOLIDARITE </w:t>
            </w:r>
            <w:r>
              <w:rPr>
                <w:sz w:val="18"/>
                <w:szCs w:val="18"/>
              </w:rPr>
              <w:t>Boite 237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75019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5718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de  l'évier en pierre non identifié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Créer un système de traitement pour l'ensemble des eaux usées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