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970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09/11/2020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LES AUGERIES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YH 103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BOUTAULT Daniel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   Boulevard DUMAY DELILLE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91 230 Montgeron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2 741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conduite de la ventilation n'existe plus</w:t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semblerait recevoir les eaux ménagères de la cuisine et de la salle de bain et le trop plein de la fosse septique.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brutes et eaux vannes prétraitées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réalité les effluents s'écoulent dans une conduite située dans le terrain voisin puis dans les champs en contre bas qui appartiennent à la famille du vendeur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