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353-16916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ROUTE DES VALLEES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YI 111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ETIENNE ARMENOULT Christian et Véronique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    ROUTE DES VALLEES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machine à laver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1.5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légère 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10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30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Modifier la ventilation secondaire de la fosse et ajouter un extracteur statique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