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409-16849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LES LEMAINS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CIEZ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ZS 21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KLOBOUKOFF Paul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0019 RUE ARMAND GUNDHARDT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93160 NOISY LE GRAND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