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387-16835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RUE DE MENESTREAU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Vrillon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ZP 18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MARTINEZ Isabelle et  Philippe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Herbault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Rue du grand buisson </w:t>
            </w:r>
            <w:r>
              <w:rPr>
                <w:sz w:val="18"/>
                <w:szCs w:val="18"/>
              </w:rPr>
              <w:t>Les Pichons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727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supposé dans la remise derrière les toilettes</w:t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salle de bain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 recevant le trop plein du bac dégraisseur et les eaux pluviales et probablement la fosse septique (non vérifiable lors du contrôle)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Rendre accessible les regards des ouvrages</w:t>
              <w:br/>
              <w:t>Créer une ventilation secondaire pour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