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901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Les Poules Chiens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MYENNES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76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GOZARD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RUE SOLAIRE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696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Le filtre semble être situé sur le terrain voisin</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