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303-16544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19/02/2020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2012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Chemin St Hippolyte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 PRESSOUR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2688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AHAMI Ahmed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Chemin St Hippolyte </w:t>
            </w:r>
            <w:r>
              <w:rPr>
                <w:sz w:val="18"/>
                <w:szCs w:val="18"/>
              </w:rPr>
              <w:t>LE PRESSOUR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factures, photos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lors du contrôle, la fosse toutes eaux semblait vide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36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dimensionnement indiqué sur la facture 36 m3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36 m3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une terrasse en béton a été coulée sur la fosse et sur le filtre, aucune vérification du filtre n'a été possible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fosse.</w:t>
              <w:br/>
              <w:t>Des travaux d'assainissement ont été réalisés en 2012, ceux ci n'ont pas pu être vérifiés lors du contrôle.</w:t>
              <w:br/>
              <w:t>De plus une terrasse en béton a été faite depuis, il ne reste plus que l'accès du préfiltre de la fosse toutes eaux.</w:t>
              <w:br/>
              <w:t>Nous ne pouvons pas garantir le bon fonctionnement du filtre ni son existence réelle.</w:t>
              <w:br/>
              <w:t>Toutefois la configuration actuelle du système d'assainissement n'est pas idéale, en cas de dysfonctionnement de celui-ci il faudra créer une filière compacte pouvant être installée dans un petit terrain.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