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129-16538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rue des sabotiers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DUVENTRU Martine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route de Curciat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71470 MONTPONT  EN BRESSE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MENAGERES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manque les parois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f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 et non vÃ©rifiable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