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128-16532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rue de la tuilerie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806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Consorts BERLHE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Mr BERLHE Jacques</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149      Route des petites vallées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58350 Châteauneuf-Val-de-Bargis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2621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cuisine et sortie fosse septique</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salle de bain</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