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245-16514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Chemin de la Tour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CHATEAU DE LA TOUR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2 540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BESCOND Michel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30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des fours à Pain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Forte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attestation,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 ml</w:t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 lors du contrôle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Modifier la ventilation secondaire de la fosse</w:t>
              <w:br/>
              <w:t>Ajouter un extracteur statique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