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282-16488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de la scierie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Château de la Tour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2748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DEL-AGUILA Pascal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      rue de la scierie </w:t>
            </w:r>
            <w:r>
              <w:rPr>
                <w:sz w:val="18"/>
                <w:szCs w:val="18"/>
              </w:rPr>
              <w:t>Château de la Tour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376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prise dans le regard de la descente de gouttière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  <w:br/>
              <w:t>Rendre accessible les regards des ouvrages</w:t>
              <w:br/>
              <w:t>Créer une ventilation secondaire pour la fosse</w:t>
              <w:br/>
              <w:t>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