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280-16484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de la Scierie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CHATEAU DE LA TOUR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1005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DELOUIS Roger et Arlette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de la Scierie </w:t>
            </w:r>
            <w:r>
              <w:rPr>
                <w:sz w:val="18"/>
                <w:szCs w:val="18"/>
              </w:rPr>
              <w:t>CHATEAU DE LA TOUR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1120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60 ml</w:t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 xml:space="preserve">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