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103-16380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chemin de la croix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118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BOUCHER Alain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283      BOULEVARD VOLTAIRE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75011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1305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cassé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