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103-1349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RTE DES BARRES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30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PERNY Alan et Christine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RTE DES BARRES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1975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1820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du regard de collecte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Mettre en place un prétraitement pour les eaux ménagères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