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193-10-A-0163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28/09/2021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12/2010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363  Rue des Bourgognes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2428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MAZURECK Nicole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363      Rue des Bourgognes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NEUVY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1715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2010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l'ensemble des eaux usées de l'habitation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