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327-16144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1984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58  Chemin de l'Etang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 Moulin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497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Mademoiselle BERTHOLET NICOLE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741    ALLEE EMILE KAHN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95100 ARGENTEUIL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330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40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facture, plan et autorisation de la commune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 et la gouttière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et eaux pluviales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Séparer les eaux pluviales des eaux usées</w:t>
              <w:br/>
              <w:t>Modifier la ventilation secondaire de la fosse</w:t>
              <w:br/>
              <w:t xml:space="preserve">Quel que soit son dimensionnement, une tranchée d’épandage unique est toujours considérée comme </w:t>
              <w:br/>
              <w:t>signiﬁcativement sous-dimensionnée par la réglementation. Il faut un minimum de deux tranchées d’épandage pour assurer un traitement secondaire et une inﬁltration des eaux usées traitées.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