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242-16120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Chemin de la Tour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CHATEAU DE LA TOUR</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1029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BACHELLEZ Annie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Chemin de la Tour </w:t>
            </w:r>
            <w:r>
              <w:rPr>
                <w:sz w:val="18"/>
                <w:szCs w:val="18"/>
              </w:rPr>
              <w:t>CHATEAU DE LA TOUR</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2500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 et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18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 proximité des bambous, nous ne pouvons pas garantir que les racines n'ont pas pénétrées dans le tuyau drainant.</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