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220-16221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16/12/2020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LE MONT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1 352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FRENEAT Arlette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Grande Rue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26 110 Vinsobres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790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