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212-16329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13/10/2020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LE MONT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1 383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GENTIL Gisèle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75      RUE JEAN MOULIN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95 140 GARGES LES GONESSE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2 500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tampon scellé au béton</w:t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des regards de collecte et de la fosse septique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