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118-15988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DESBORDES Julien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 La Croix Sainte Marie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Châteauneuf-Val-de-Bargis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