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118-15988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1136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DESBORDES JULIEN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rue de la tuilerie </w:t>
            </w:r>
            <w:r>
              <w:rPr>
                <w:sz w:val="18"/>
                <w:szCs w:val="18"/>
              </w:rPr>
              <w:t>CHAMERY</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58350 CHATEAUNEUF VAL DE BARGIS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1</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1</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1871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Oui</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Oui</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Oui</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