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107-15950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01/06/2022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19  Route De Fonfaye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126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VALLET Jean Pierre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VALLET Stéphane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20      Boulevard SOULT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75012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1240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sous terre</w:t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Rendre accessible les regards des ouvrages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