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193-15943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264  SAINT HUBERT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240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MERLOT Thierry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80      rue Pierre BOURGEOIS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69300 Caluire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13629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de la buanderie ainsi que la gouttière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salle de bain, le trop plein de la fosse septique et une partie des eaux pluviales du hangar voisin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