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8923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09/2017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Chemin du Lavoir des Dards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884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LELOUP GERARD ET CATHERINE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du Lavoir des Dards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2657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travaux, photos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usées de la maison principale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Les écoulements d'eaux usées du logement n'ont pas pu être vérifiés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