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8923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09/2017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Chemin du Lavoir des Dards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884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LELOUP GERARD ET CATHERINE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Chemin du Lavoir des Dards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2657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travaux, photos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usées de la maison principale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Les écoulements d'eaux usées du logement n'ont pas pu être vérifiés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