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939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champs du roussiot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La Brosse aux Bruns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ALLIGNY COSNE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YB 119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ESSELINE Didier</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      Rue de la Victoire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Donzy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716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