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9023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Les Froids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604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FINOT GISELE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CORMIER Danielle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place Georges Clémenceau </w:t>
            </w:r>
            <w:r>
              <w:rPr>
                <w:sz w:val="18"/>
                <w:szCs w:val="18"/>
              </w:rPr>
              <w:t>Chez Madame CORMIER Danielle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factures des travaux de 1985 et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salle de bain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VANTILATION A MODIFIER</w:t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cuisine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Modifier la ventilation secondaire de la fosse</w:t>
              <w:br/>
              <w:t>Mettre en place un prétraitement pour les eaux ménagères</w:t>
              <w:br/>
              <w:t xml:space="preserve">Le SPANC n’a pas observé de problème engendrant la non-conformité de l’installation le jour de la </w:t>
              <w:br/>
              <w:t xml:space="preserve">visite et en l’état actuel de l’utilisation (2 habitants) de l’installation d’assainissement. </w:t>
              <w:br/>
              <w:t>Toutefois, les caractéristiques du traitement secondaire ne sont pas identifiables.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