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8911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2017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Route de Pouilly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Boisgibault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1841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SONCINI Mickael et Cyntia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   Route de Pouilly </w:t>
            </w:r>
            <w:r>
              <w:rPr>
                <w:sz w:val="18"/>
                <w:szCs w:val="18"/>
              </w:rPr>
              <w:t>Boisgibault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TRACY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2068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des travaux de 2017, Photos et facture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Te de visite des wc du bas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couvercle cassé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