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3374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495  LES GRILLONS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ZK 32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MORA Françis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SIINO Claire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65      Collet de Darbousson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06560 Valbonne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5800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Aux dires du propriétaire, il existerait un épandage mais son existence n’a pas pu être prouvée lors du contrôle. Rechercher la présence d'un système de traitement ou en créer un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