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8985-15694</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27/04/2022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9  Route de la Revenue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58400 BULCY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 561</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et Madame HOMAGE Philippe et Kareen</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      Route de la revenue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58150 Garchy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355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80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Fossé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Réseau d'eaux pluviales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 + 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Non</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