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11/2017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Chemin du Lavoir des Dards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888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HARMELLE Françoise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Leloup Catherine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du Lavoir des Dards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2017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3775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2017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du mobilhome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couvercle cassé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