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453-13674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/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1965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17  RUE DE L ABREUVOIR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PERE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JARREAU Christian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0019 RUE DE L ABREUVOIR </w:t>
            </w:r>
            <w:r>
              <w:rPr>
                <w:sz w:val="18"/>
                <w:szCs w:val="18"/>
              </w:rPr>
              <w:t>LES LOPIERES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SAINT PERE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4500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Pente du terrain recouvrant le traitement : 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de cuisine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sortie cuisine</w:t>
              <w:br/>
              <w:t>3 regards sortie wc et salle de bain avant infiltration dans la parcelle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de cuisine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de salle de bain et wc (sanibroyeur)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Création d'une installation conforme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ROBERGET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