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59-1762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#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2003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70  RTE D ANNAY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58440 LA CELLE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DEPOORTER Adila Desire Oscar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0070 RTE D ANNAY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58440 LA CELLE SUR 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4000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0B5B76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64A2B23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 avec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1A1C74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6598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02884A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0883DF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672C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F180B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89952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16D07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74493C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73128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F408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8FC03F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2A19DF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3DCFDB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FFEF2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5EFF4C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3585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795967C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+ eaux ménagères</w:t>
            </w:r>
          </w:p>
        </w:tc>
      </w:tr>
      <w:tr w:rsidR="00B8718F" w14:paraId="21014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18E06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09E391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86D4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201F0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135394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CB0094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4BA6C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454AAB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4E8B9B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6030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4D26CF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D706DC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296C8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033683F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D053A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30FC4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B4A55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815F3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25D1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21D9B58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53B28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1C1E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7AC4A6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501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7DF44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60109C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25A1FB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435875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0496BB7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FE9995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30A3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2EF31E9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</w:t>
            </w:r>
          </w:p>
        </w:tc>
      </w:tr>
      <w:tr w:rsidR="00B8718F" w14:paraId="315A087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AC7C9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173397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6602C0D9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scellÃ© lors du contrÃ´le</w:t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t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t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t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est muni d'une pompe de relevage et reÃ§oit les eaux prÃ©traitÃ©es ainsi que les eaux pluviales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Supprimer les eaux pluviales des eaux usées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