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438-14006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31/07/2019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7  RUE DU LAVOIR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Les Lopières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PERE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AS 8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PETORIN Jean Paul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      RUE DU LAVOIR </w:t>
            </w:r>
            <w:r>
              <w:rPr>
                <w:sz w:val="18"/>
                <w:szCs w:val="18"/>
              </w:rPr>
              <w:t>Les Lopières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SAINT PERE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1100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corrosion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corrosion importantes, absence de parois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vérifiable</w:t>
            </w:r>
          </w:p>
        </w:tc>
      </w:tr>
    </w:tbl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du bac dégraisseur et de la fosse septique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système de traitement par épandage semble totalement en charge, l’acquéreur devra créer un système de traitement respectant les caractéristiques du sol et de l'habitation.</w:t>
              <w:br/>
              <w:t>Les couvercles des regards seront à changer et des parois séparatives devront être ajoutées dans le bac dégraisseur</w:t>
              <w:br/>
              <w:t>Créer une ventilation secondaire pour la fosse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