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1385LV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Rue des Plantes aux Cannes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2587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LEVEL Geoffrey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      Rue des Plantes aux Cannes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2611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du lavabo de la salle de bain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douche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la descente de la gouttière et probablement,t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20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